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966" w:rsidRDefault="008F0966">
      <w:pPr>
        <w:rPr>
          <w:b/>
          <w:bCs/>
        </w:rPr>
      </w:pPr>
    </w:p>
    <w:p w:rsidR="008F0966" w:rsidRDefault="008F0966">
      <w:pPr>
        <w:rPr>
          <w:b/>
          <w:bCs/>
        </w:rPr>
      </w:pPr>
    </w:p>
    <w:p w:rsidR="008F0966" w:rsidRDefault="008F0966">
      <w:pPr>
        <w:rPr>
          <w:rStyle w:val="Carpredefinitoparagrafo1"/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</w:t>
      </w:r>
    </w:p>
    <w:p w:rsidR="008F0966" w:rsidRDefault="008F0966">
      <w:pPr>
        <w:jc w:val="right"/>
        <w:rPr>
          <w:b/>
          <w:bCs/>
        </w:rPr>
      </w:pPr>
      <w:r>
        <w:rPr>
          <w:rStyle w:val="Carpredefinitoparagrafo1"/>
          <w:b/>
          <w:bCs/>
        </w:rPr>
        <w:t xml:space="preserve">  </w:t>
      </w:r>
      <w:r>
        <w:t xml:space="preserve">Busto </w:t>
      </w:r>
      <w:proofErr w:type="spellStart"/>
      <w:r>
        <w:t>Garolfo</w:t>
      </w:r>
      <w:proofErr w:type="spellEnd"/>
      <w:r>
        <w:t>,  21 febbraio 2014</w:t>
      </w:r>
    </w:p>
    <w:p w:rsidR="008F0966" w:rsidRDefault="008F0966">
      <w:pPr>
        <w:rPr>
          <w:b/>
          <w:bCs/>
        </w:rPr>
      </w:pPr>
    </w:p>
    <w:p w:rsidR="008F0966" w:rsidRDefault="008F0966">
      <w:pPr>
        <w:pStyle w:val="Titolo11"/>
        <w:jc w:val="center"/>
      </w:pPr>
      <w:r>
        <w:t>CONVOCAZIONE ASSEMBLEA ORDINARIA E STRAORDINARIA</w:t>
      </w:r>
    </w:p>
    <w:p w:rsidR="008F0966" w:rsidRDefault="008F0966"/>
    <w:p w:rsidR="008F0966" w:rsidRDefault="008F0966">
      <w:pPr>
        <w:jc w:val="both"/>
        <w:rPr>
          <w:color w:val="000000"/>
        </w:rPr>
      </w:pPr>
      <w:r>
        <w:rPr>
          <w:color w:val="000000"/>
        </w:rPr>
        <w:t>Egregio Socio,</w:t>
      </w:r>
    </w:p>
    <w:p w:rsidR="008F0966" w:rsidRDefault="008F0966">
      <w:pPr>
        <w:ind w:firstLine="709"/>
        <w:jc w:val="both"/>
      </w:pPr>
      <w:r>
        <w:rPr>
          <w:color w:val="000000"/>
        </w:rPr>
        <w:t xml:space="preserve">il Consiglio Direttivo, ai sensi degli art. 6 e 7 dello Statuto vigente, nella seduta </w:t>
      </w:r>
      <w:r>
        <w:rPr>
          <w:rStyle w:val="Carpredefinitoparagrafo1"/>
          <w:color w:val="000000"/>
        </w:rPr>
        <w:t xml:space="preserve">del 20 febbraio 2014, </w:t>
      </w:r>
      <w:r>
        <w:rPr>
          <w:color w:val="000000"/>
        </w:rPr>
        <w:t xml:space="preserve"> ha deliberato di convocare l’Assemblea Ordinaria e Straordinaria dei Soci il giorno </w:t>
      </w:r>
      <w:r>
        <w:rPr>
          <w:rStyle w:val="Carpredefinitoparagrafo1"/>
          <w:color w:val="000000"/>
        </w:rPr>
        <w:t>Giovedì 20 Marzo 2014 in</w:t>
      </w:r>
      <w:r>
        <w:rPr>
          <w:color w:val="000000"/>
        </w:rPr>
        <w:t xml:space="preserve"> </w:t>
      </w:r>
      <w:r>
        <w:rPr>
          <w:rStyle w:val="Carpredefinitoparagrafo1"/>
          <w:color w:val="000000"/>
        </w:rPr>
        <w:t>prima convocazione alle ore 21,30</w:t>
      </w:r>
      <w:r>
        <w:rPr>
          <w:color w:val="000000"/>
        </w:rPr>
        <w:t xml:space="preserve">  presso la  sala “Don </w:t>
      </w:r>
      <w:proofErr w:type="spellStart"/>
      <w:r>
        <w:rPr>
          <w:color w:val="000000"/>
        </w:rPr>
        <w:t>Besana</w:t>
      </w:r>
      <w:proofErr w:type="spellEnd"/>
      <w:r>
        <w:rPr>
          <w:rStyle w:val="Carpredefinitoparagrafo1"/>
          <w:color w:val="000000"/>
        </w:rPr>
        <w:t xml:space="preserve">  </w:t>
      </w:r>
      <w:r>
        <w:rPr>
          <w:color w:val="000000"/>
        </w:rPr>
        <w:t xml:space="preserve">della  Banca di Credito Cooperativo di Busto </w:t>
      </w:r>
      <w:proofErr w:type="spellStart"/>
      <w:r>
        <w:rPr>
          <w:color w:val="000000"/>
        </w:rPr>
        <w:t>Garolfo</w:t>
      </w:r>
      <w:proofErr w:type="spellEnd"/>
      <w:r>
        <w:rPr>
          <w:color w:val="000000"/>
        </w:rPr>
        <w:t xml:space="preserve"> e </w:t>
      </w:r>
      <w:proofErr w:type="spellStart"/>
      <w:r>
        <w:rPr>
          <w:color w:val="000000"/>
        </w:rPr>
        <w:t>Buguggiate</w:t>
      </w:r>
      <w:proofErr w:type="spellEnd"/>
      <w:r>
        <w:rPr>
          <w:color w:val="000000"/>
        </w:rPr>
        <w:t xml:space="preserve"> e, in seconda convocazione il giorno</w:t>
      </w:r>
    </w:p>
    <w:p w:rsidR="008F0966" w:rsidRDefault="008F0966">
      <w:pPr>
        <w:pStyle w:val="Titolo1"/>
        <w:rPr>
          <w:rStyle w:val="Carpredefinitoparagrafo1"/>
        </w:rPr>
      </w:pPr>
      <w:r>
        <w:t>Domenica 23 marzo 2014 alle ore 10,30</w:t>
      </w:r>
    </w:p>
    <w:p w:rsidR="008F0966" w:rsidRDefault="008F0966">
      <w:pPr>
        <w:jc w:val="center"/>
      </w:pPr>
      <w:r>
        <w:rPr>
          <w:rStyle w:val="Carpredefinitoparagrafo1"/>
          <w:b/>
        </w:rPr>
        <w:t xml:space="preserve">presso la sala “Don </w:t>
      </w:r>
      <w:proofErr w:type="spellStart"/>
      <w:r>
        <w:rPr>
          <w:rStyle w:val="Carpredefinitoparagrafo1"/>
          <w:b/>
        </w:rPr>
        <w:t>Besana</w:t>
      </w:r>
      <w:proofErr w:type="spellEnd"/>
      <w:r>
        <w:rPr>
          <w:rStyle w:val="Carpredefinitoparagrafo1"/>
          <w:b/>
        </w:rPr>
        <w:t xml:space="preserve">”  della  Banca di Credito Cooperativo di Busto </w:t>
      </w:r>
      <w:proofErr w:type="spellStart"/>
      <w:r>
        <w:rPr>
          <w:rStyle w:val="Carpredefinitoparagrafo1"/>
          <w:b/>
        </w:rPr>
        <w:t>Garolfo</w:t>
      </w:r>
      <w:proofErr w:type="spellEnd"/>
      <w:r>
        <w:rPr>
          <w:rStyle w:val="Carpredefinitoparagrafo1"/>
          <w:b/>
        </w:rPr>
        <w:t xml:space="preserve"> e </w:t>
      </w:r>
      <w:proofErr w:type="spellStart"/>
      <w:r>
        <w:rPr>
          <w:rStyle w:val="Carpredefinitoparagrafo1"/>
          <w:b/>
        </w:rPr>
        <w:t>Buguggiate</w:t>
      </w:r>
      <w:proofErr w:type="spellEnd"/>
      <w:r>
        <w:rPr>
          <w:rStyle w:val="Carpredefinitoparagrafo1"/>
          <w:b/>
        </w:rPr>
        <w:t xml:space="preserve"> </w:t>
      </w:r>
      <w:r>
        <w:rPr>
          <w:b/>
          <w:color w:val="000000"/>
        </w:rPr>
        <w:t xml:space="preserve"> a Busto </w:t>
      </w:r>
      <w:proofErr w:type="spellStart"/>
      <w:r>
        <w:rPr>
          <w:b/>
          <w:color w:val="000000"/>
        </w:rPr>
        <w:t>Garolfo</w:t>
      </w:r>
      <w:proofErr w:type="spellEnd"/>
      <w:r>
        <w:rPr>
          <w:b/>
          <w:color w:val="000000"/>
        </w:rPr>
        <w:t>, in Via Busto Arsizio, 23</w:t>
      </w:r>
    </w:p>
    <w:p w:rsidR="008F0966" w:rsidRDefault="008F0966">
      <w:pPr>
        <w:rPr>
          <w:b/>
        </w:rPr>
      </w:pPr>
      <w:r>
        <w:t>Per discutere e deliberare sul seguente</w:t>
      </w:r>
    </w:p>
    <w:p w:rsidR="008F0966" w:rsidRDefault="008F0966">
      <w:pPr>
        <w:jc w:val="center"/>
        <w:rPr>
          <w:sz w:val="20"/>
          <w:szCs w:val="20"/>
          <w:u w:val="single"/>
        </w:rPr>
      </w:pPr>
      <w:r>
        <w:rPr>
          <w:b/>
        </w:rPr>
        <w:t>ORDINE DEL GIORNO</w:t>
      </w:r>
    </w:p>
    <w:p w:rsidR="008F0966" w:rsidRDefault="008F0966">
      <w:pPr>
        <w:rPr>
          <w:rStyle w:val="Carpredefinitoparagrafo1"/>
          <w:b/>
          <w:bCs/>
        </w:rPr>
      </w:pPr>
      <w:r>
        <w:rPr>
          <w:sz w:val="20"/>
          <w:szCs w:val="20"/>
          <w:u w:val="single"/>
        </w:rPr>
        <w:t>PARTE ORDINARIA</w:t>
      </w:r>
      <w:r>
        <w:rPr>
          <w:sz w:val="20"/>
          <w:szCs w:val="20"/>
        </w:rPr>
        <w:t>:</w:t>
      </w:r>
    </w:p>
    <w:p w:rsidR="008F0966" w:rsidRDefault="008F0966">
      <w:pPr>
        <w:numPr>
          <w:ilvl w:val="1"/>
          <w:numId w:val="2"/>
        </w:numPr>
        <w:tabs>
          <w:tab w:val="left" w:pos="1778"/>
        </w:tabs>
        <w:ind w:left="1778"/>
        <w:rPr>
          <w:b/>
          <w:bCs/>
        </w:rPr>
      </w:pPr>
      <w:r>
        <w:rPr>
          <w:rStyle w:val="Carpredefinitoparagrafo1"/>
          <w:b/>
          <w:bCs/>
        </w:rPr>
        <w:t>Comunicazione della Presidenza</w:t>
      </w:r>
    </w:p>
    <w:p w:rsidR="008F0966" w:rsidRDefault="008F0966">
      <w:pPr>
        <w:numPr>
          <w:ilvl w:val="1"/>
          <w:numId w:val="2"/>
        </w:numPr>
        <w:tabs>
          <w:tab w:val="left" w:pos="1778"/>
        </w:tabs>
        <w:ind w:left="1778"/>
        <w:rPr>
          <w:b/>
          <w:bCs/>
        </w:rPr>
      </w:pPr>
      <w:r>
        <w:rPr>
          <w:b/>
          <w:bCs/>
        </w:rPr>
        <w:t>Lettura e Approvazione rendicontazione Bilancio consuntivo anno 2013</w:t>
      </w:r>
    </w:p>
    <w:p w:rsidR="008F0966" w:rsidRDefault="008F0966">
      <w:pPr>
        <w:numPr>
          <w:ilvl w:val="1"/>
          <w:numId w:val="2"/>
        </w:numPr>
        <w:tabs>
          <w:tab w:val="left" w:pos="1778"/>
        </w:tabs>
        <w:ind w:left="1778"/>
        <w:rPr>
          <w:b/>
          <w:bCs/>
        </w:rPr>
      </w:pPr>
      <w:r>
        <w:rPr>
          <w:b/>
          <w:bCs/>
        </w:rPr>
        <w:t>Presentazione attività anno 2014</w:t>
      </w:r>
    </w:p>
    <w:p w:rsidR="008F0966" w:rsidRDefault="008F0966">
      <w:pPr>
        <w:numPr>
          <w:ilvl w:val="1"/>
          <w:numId w:val="2"/>
        </w:numPr>
        <w:tabs>
          <w:tab w:val="left" w:pos="1778"/>
        </w:tabs>
        <w:ind w:left="1778"/>
        <w:rPr>
          <w:b/>
          <w:bCs/>
        </w:rPr>
      </w:pPr>
      <w:r>
        <w:rPr>
          <w:b/>
          <w:bCs/>
        </w:rPr>
        <w:t>Lettura e Approvazione Bilancio preventivo 2014</w:t>
      </w:r>
    </w:p>
    <w:p w:rsidR="008F0966" w:rsidRDefault="008F0966">
      <w:pPr>
        <w:numPr>
          <w:ilvl w:val="1"/>
          <w:numId w:val="2"/>
        </w:numPr>
        <w:tabs>
          <w:tab w:val="left" w:pos="1778"/>
        </w:tabs>
        <w:ind w:left="1778"/>
        <w:rPr>
          <w:b/>
          <w:bCs/>
        </w:rPr>
      </w:pPr>
      <w:r>
        <w:rPr>
          <w:b/>
          <w:bCs/>
        </w:rPr>
        <w:t xml:space="preserve">Rinnovo Commissione </w:t>
      </w:r>
      <w:proofErr w:type="spellStart"/>
      <w:r>
        <w:rPr>
          <w:b/>
          <w:bCs/>
        </w:rPr>
        <w:t>Elettorale*</w:t>
      </w:r>
      <w:proofErr w:type="spellEnd"/>
    </w:p>
    <w:p w:rsidR="008F0966" w:rsidRDefault="008F0966">
      <w:pPr>
        <w:numPr>
          <w:ilvl w:val="1"/>
          <w:numId w:val="2"/>
        </w:numPr>
        <w:tabs>
          <w:tab w:val="left" w:pos="1778"/>
        </w:tabs>
        <w:ind w:left="1778"/>
      </w:pPr>
      <w:r>
        <w:rPr>
          <w:b/>
          <w:bCs/>
        </w:rPr>
        <w:t>Varie ed eventuali</w:t>
      </w:r>
    </w:p>
    <w:p w:rsidR="008F0966" w:rsidRDefault="008F0966"/>
    <w:p w:rsidR="008F0966" w:rsidRDefault="008F0966">
      <w:pPr>
        <w:rPr>
          <w:b/>
          <w:bCs/>
        </w:rPr>
      </w:pPr>
      <w:r>
        <w:rPr>
          <w:sz w:val="20"/>
          <w:szCs w:val="20"/>
          <w:u w:val="single"/>
        </w:rPr>
        <w:t>PARTE STRAORDINARIA</w:t>
      </w:r>
      <w:r>
        <w:rPr>
          <w:sz w:val="20"/>
          <w:szCs w:val="20"/>
        </w:rPr>
        <w:t>:</w:t>
      </w:r>
    </w:p>
    <w:p w:rsidR="008F0966" w:rsidRDefault="008F0966">
      <w:pPr>
        <w:numPr>
          <w:ilvl w:val="0"/>
          <w:numId w:val="3"/>
        </w:numPr>
        <w:rPr>
          <w:b/>
          <w:bCs/>
          <w:sz w:val="20"/>
          <w:szCs w:val="20"/>
        </w:rPr>
      </w:pPr>
      <w:r>
        <w:rPr>
          <w:b/>
          <w:bCs/>
        </w:rPr>
        <w:t>Modifica Statuto CCR**</w:t>
      </w:r>
      <w:r>
        <w:rPr>
          <w:b/>
          <w:bCs/>
        </w:rPr>
        <w:tab/>
      </w:r>
    </w:p>
    <w:p w:rsidR="008F0966" w:rsidRDefault="008F0966">
      <w:pPr>
        <w:rPr>
          <w:b/>
          <w:bCs/>
          <w:sz w:val="20"/>
          <w:szCs w:val="20"/>
        </w:rPr>
      </w:pPr>
    </w:p>
    <w:p w:rsidR="008F0966" w:rsidRDefault="008F0966">
      <w:r>
        <w:t>Cordiali saluti.</w:t>
      </w:r>
    </w:p>
    <w:p w:rsidR="008F0966" w:rsidRDefault="008F0966">
      <w:r>
        <w:t xml:space="preserve">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Il Presidente</w:t>
      </w:r>
    </w:p>
    <w:p w:rsidR="008F0966" w:rsidRDefault="008F0966">
      <w:r>
        <w:t xml:space="preserve">                                                                                                  Maria Carla Ceriotti</w:t>
      </w:r>
    </w:p>
    <w:p w:rsidR="008F0966" w:rsidRDefault="008F0966">
      <w:pPr>
        <w:pStyle w:val="Elenco"/>
        <w:spacing w:after="0"/>
      </w:pPr>
    </w:p>
    <w:p w:rsidR="008F0966" w:rsidRDefault="008F0966">
      <w:pPr>
        <w:pStyle w:val="Corpodeltesto"/>
        <w:pBdr>
          <w:bottom w:val="single" w:sz="4" w:space="1" w:color="000000"/>
        </w:pBdr>
        <w:jc w:val="both"/>
      </w:pPr>
      <w:proofErr w:type="spellStart"/>
      <w:r>
        <w:t>*Le</w:t>
      </w:r>
      <w:proofErr w:type="spellEnd"/>
      <w:r>
        <w:t xml:space="preserve"> candidature per i 3 membri della Commissione Elettorale devono essere presentate in Assemblea prima della trattazione del punto.</w:t>
      </w:r>
    </w:p>
    <w:p w:rsidR="008F0966" w:rsidRDefault="008F0966">
      <w:pPr>
        <w:pStyle w:val="Corpodeltesto"/>
        <w:pBdr>
          <w:bottom w:val="single" w:sz="4" w:space="1" w:color="000000"/>
        </w:pBdr>
        <w:jc w:val="both"/>
      </w:pPr>
      <w:r>
        <w:t>** Copia della Bozza di Statuto è consultabile ogni Giovedì dalle ore 21 presso la Sede dell’Associazione</w:t>
      </w:r>
    </w:p>
    <w:p w:rsidR="008F0966" w:rsidRDefault="008F0966">
      <w:pPr>
        <w:pStyle w:val="Corpodeltesto"/>
        <w:pBdr>
          <w:bottom w:val="single" w:sz="4" w:space="1" w:color="000000"/>
        </w:pBdr>
        <w:jc w:val="both"/>
      </w:pPr>
      <w:r>
        <w:t xml:space="preserve">Nota: </w:t>
      </w:r>
      <w:r>
        <w:rPr>
          <w:b/>
          <w:bCs/>
        </w:rPr>
        <w:t>si raccomanda vivamente ai sigg. Soci la partecipazione diretta all’assemblea</w:t>
      </w:r>
      <w:r>
        <w:t>. Diversamente, vogliate delegare un altro Socio Effettivo utilizzando il modulo qui allegato. Ogni Socio Effettivo non può rappresentare più di due Soci Effettivi (art. 9).</w:t>
      </w:r>
    </w:p>
    <w:p w:rsidR="008F0966" w:rsidRDefault="008F0966">
      <w:pPr>
        <w:pStyle w:val="Titolo2"/>
      </w:pPr>
      <w:r>
        <w:t>DELEGA</w:t>
      </w:r>
    </w:p>
    <w:p w:rsidR="008F0966" w:rsidRDefault="008F0966">
      <w:r>
        <w:t xml:space="preserve">Il  sottoscritto ______________________________________socio effettivo dell’associazione  CCR della BCC di Busto </w:t>
      </w:r>
      <w:proofErr w:type="spellStart"/>
      <w:r>
        <w:t>Garolfo</w:t>
      </w:r>
      <w:proofErr w:type="spellEnd"/>
      <w:r>
        <w:t xml:space="preserve"> e </w:t>
      </w:r>
      <w:proofErr w:type="spellStart"/>
      <w:r>
        <w:t>Buguggiate</w:t>
      </w:r>
      <w:proofErr w:type="spellEnd"/>
    </w:p>
    <w:p w:rsidR="008F0966" w:rsidRDefault="008F0966">
      <w:pPr>
        <w:pStyle w:val="Titolo2"/>
      </w:pPr>
      <w:r>
        <w:t>D E L E G O</w:t>
      </w:r>
    </w:p>
    <w:p w:rsidR="008F0966" w:rsidRDefault="008F0966">
      <w:pPr>
        <w:rPr>
          <w:sz w:val="20"/>
          <w:szCs w:val="20"/>
        </w:rPr>
      </w:pPr>
      <w:r>
        <w:t xml:space="preserve">Il sig. ______________________________ socio effettivo a rappresentarmi all’assemblea ordinaria </w:t>
      </w:r>
      <w:r>
        <w:rPr>
          <w:rStyle w:val="Carpredefinitoparagrafo1"/>
          <w:color w:val="000000"/>
        </w:rPr>
        <w:t>del 20 Marzo 2014</w:t>
      </w:r>
      <w:r>
        <w:t xml:space="preserve">  (1° convocazione) o del 23 marzo 2014 (2° convocazione)</w:t>
      </w:r>
    </w:p>
    <w:p w:rsidR="008F0966" w:rsidRDefault="008F0966">
      <w:pPr>
        <w:rPr>
          <w:sz w:val="20"/>
          <w:szCs w:val="20"/>
        </w:rPr>
      </w:pPr>
    </w:p>
    <w:p w:rsidR="008F0966" w:rsidRDefault="008F0966">
      <w:pPr>
        <w:rPr>
          <w:sz w:val="20"/>
          <w:szCs w:val="20"/>
        </w:rPr>
      </w:pPr>
      <w:r>
        <w:t>Firma del delegante  _______________________________________________________________</w:t>
      </w:r>
    </w:p>
    <w:p w:rsidR="008F0966" w:rsidRDefault="008F0966">
      <w:pPr>
        <w:rPr>
          <w:sz w:val="20"/>
          <w:szCs w:val="20"/>
        </w:rPr>
      </w:pPr>
    </w:p>
    <w:p w:rsidR="008F0966" w:rsidRDefault="008F0966">
      <w:r>
        <w:t>Firma autenticata da un componente del  Consiglio CCR __________________________________</w:t>
      </w:r>
    </w:p>
    <w:p w:rsidR="008F0966" w:rsidRDefault="008F0966"/>
    <w:p w:rsidR="008F0966" w:rsidRDefault="008F0966"/>
    <w:sectPr w:rsidR="008F0966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>
      <w:start w:val="1"/>
      <w:numFmt w:val="decimal"/>
      <w:lvlText w:val="%3-"/>
      <w:lvlJc w:val="left"/>
      <w:pPr>
        <w:tabs>
          <w:tab w:val="num" w:pos="2400"/>
        </w:tabs>
        <w:ind w:left="2400" w:hanging="4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oNotTrackMoves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42"/>
    <w:rsid w:val="00405D75"/>
    <w:rsid w:val="008F0966"/>
    <w:rsid w:val="00C55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b/>
      <w:bCs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0"/>
      <w:szCs w:val="20"/>
    </w:rPr>
  </w:style>
  <w:style w:type="character" w:customStyle="1" w:styleId="WW8Num3z1">
    <w:name w:val="WW8Num3z1"/>
    <w:rPr>
      <w:b/>
      <w:bCs/>
    </w:rPr>
  </w:style>
  <w:style w:type="character" w:customStyle="1" w:styleId="WW8Num3z2">
    <w:name w:val="WW8Num3z2"/>
    <w:rPr>
      <w:rFonts w:hint="default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atterepredefinitoparagrafo">
    <w:name w:val="Carattere predefinito paragrafo"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Corpodeltesto">
    <w:name w:val="Body Text"/>
    <w:basedOn w:val="Normale"/>
    <w:pPr>
      <w:spacing w:after="120"/>
    </w:pPr>
  </w:style>
  <w:style w:type="paragraph" w:styleId="Elenco">
    <w:name w:val="List"/>
    <w:basedOn w:val="Corpodel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next w:val="Corpodeltes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itolo11">
    <w:name w:val="Titolo 11"/>
    <w:basedOn w:val="Normale"/>
    <w:next w:val="Normale"/>
    <w:pPr>
      <w:keepNext/>
      <w:numPr>
        <w:numId w:val="1"/>
      </w:numPr>
      <w:outlineLvl w:val="0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</vt:lpstr>
    </vt:vector>
  </TitlesOfParts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</dc:title>
  <dc:subject/>
  <dc:creator>Silvano Caglio</dc:creator>
  <cp:keywords/>
  <cp:lastModifiedBy>BCC BUSTO GAROLFO E BUGUGGIATE SC</cp:lastModifiedBy>
  <cp:revision>2</cp:revision>
  <cp:lastPrinted>2014-03-04T15:18:00Z</cp:lastPrinted>
  <dcterms:created xsi:type="dcterms:W3CDTF">2014-03-21T08:43:00Z</dcterms:created>
  <dcterms:modified xsi:type="dcterms:W3CDTF">2014-03-21T08:43:00Z</dcterms:modified>
</cp:coreProperties>
</file>